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DE90" w14:textId="3A75AA6F" w:rsidR="003E24DF" w:rsidRPr="00D96A60" w:rsidRDefault="00D96A60" w:rsidP="00C539B0">
      <w:pPr>
        <w:pStyle w:val="Recipient"/>
        <w:rPr>
          <w:sz w:val="24"/>
          <w:szCs w:val="24"/>
        </w:rPr>
      </w:pPr>
      <w:r w:rsidRPr="00D96A60">
        <w:rPr>
          <w:sz w:val="24"/>
          <w:szCs w:val="24"/>
        </w:rPr>
        <w:t>D</w:t>
      </w:r>
      <w:r w:rsidR="00732588" w:rsidRPr="00D96A60">
        <w:rPr>
          <w:sz w:val="24"/>
          <w:szCs w:val="24"/>
        </w:rPr>
        <w:t xml:space="preserve">ear SDMS Families &amp; Staff, </w:t>
      </w:r>
    </w:p>
    <w:p w14:paraId="67EBD122" w14:textId="0F1D309D" w:rsidR="00732588" w:rsidRPr="00D96A60" w:rsidRDefault="00732588" w:rsidP="00732588">
      <w:pPr>
        <w:rPr>
          <w:rFonts w:asciiTheme="majorHAnsi" w:hAnsiTheme="majorHAnsi"/>
          <w:kern w:val="0"/>
          <w:szCs w:val="24"/>
        </w:rPr>
      </w:pPr>
      <w:r w:rsidRPr="00D96A60">
        <w:rPr>
          <w:rFonts w:asciiTheme="majorHAnsi" w:hAnsiTheme="majorHAnsi"/>
          <w:szCs w:val="24"/>
        </w:rPr>
        <w:t xml:space="preserve">The PTSO board has some amazing plans for the coming year.  However, they are just plans until SDMS family’s </w:t>
      </w:r>
      <w:r w:rsidRPr="00D96A60">
        <w:rPr>
          <w:rFonts w:asciiTheme="majorHAnsi" w:hAnsiTheme="majorHAnsi"/>
          <w:b/>
          <w:bCs/>
          <w:i/>
          <w:iCs/>
          <w:szCs w:val="24"/>
          <w:u w:val="single"/>
        </w:rPr>
        <w:t>partner</w:t>
      </w:r>
      <w:r w:rsidRPr="00D96A60">
        <w:rPr>
          <w:rFonts w:asciiTheme="majorHAnsi" w:hAnsiTheme="majorHAnsi"/>
          <w:i/>
          <w:iCs/>
          <w:szCs w:val="24"/>
        </w:rPr>
        <w:t xml:space="preserve"> </w:t>
      </w:r>
      <w:r w:rsidRPr="00D96A60">
        <w:rPr>
          <w:rFonts w:asciiTheme="majorHAnsi" w:hAnsiTheme="majorHAnsi"/>
          <w:szCs w:val="24"/>
        </w:rPr>
        <w:t>with us to make them happen.  Your support is crucial to making this a great year for our students and staff at South Doyle Middle School!</w:t>
      </w:r>
    </w:p>
    <w:p w14:paraId="7F846378" w14:textId="3FB504FB" w:rsidR="00732588" w:rsidRPr="00D96A60" w:rsidRDefault="00732588" w:rsidP="00732588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b/>
          <w:bCs/>
          <w:szCs w:val="24"/>
        </w:rPr>
        <w:t xml:space="preserve">Join </w:t>
      </w:r>
      <w:r w:rsidR="00D96A60" w:rsidRPr="00D96A60">
        <w:rPr>
          <w:rFonts w:asciiTheme="majorHAnsi" w:hAnsiTheme="majorHAnsi"/>
          <w:b/>
          <w:bCs/>
          <w:szCs w:val="24"/>
        </w:rPr>
        <w:t xml:space="preserve">the </w:t>
      </w:r>
      <w:r w:rsidRPr="00D96A60">
        <w:rPr>
          <w:rFonts w:asciiTheme="majorHAnsi" w:hAnsiTheme="majorHAnsi"/>
          <w:b/>
          <w:bCs/>
          <w:szCs w:val="24"/>
        </w:rPr>
        <w:t xml:space="preserve">PTSO by </w:t>
      </w:r>
    </w:p>
    <w:p w14:paraId="1F744358" w14:textId="03E0452A" w:rsidR="00D96A60" w:rsidRPr="00D96A60" w:rsidRDefault="00D96A60" w:rsidP="00D96A60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b/>
          <w:bCs/>
          <w:sz w:val="24"/>
          <w:szCs w:val="24"/>
        </w:rPr>
        <w:t>Filling out your membership form</w:t>
      </w:r>
      <w:r w:rsidRPr="00D96A60">
        <w:rPr>
          <w:rFonts w:asciiTheme="majorHAnsi" w:hAnsiTheme="majorHAnsi"/>
          <w:sz w:val="24"/>
          <w:szCs w:val="24"/>
        </w:rPr>
        <w:t xml:space="preserve"> – online or using the paper form and returning it to a homeroom teacher</w:t>
      </w:r>
    </w:p>
    <w:p w14:paraId="48FF8B10" w14:textId="0B877E59" w:rsidR="00D96A60" w:rsidRPr="00D96A60" w:rsidRDefault="00D96A60" w:rsidP="00D96A60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b/>
          <w:bCs/>
          <w:sz w:val="24"/>
          <w:szCs w:val="24"/>
        </w:rPr>
        <w:t>Paying your dues</w:t>
      </w:r>
      <w:r w:rsidRPr="00D96A60">
        <w:rPr>
          <w:rFonts w:asciiTheme="majorHAnsi" w:hAnsiTheme="majorHAnsi"/>
          <w:sz w:val="24"/>
          <w:szCs w:val="24"/>
        </w:rPr>
        <w:t xml:space="preserve"> – membership is free for staff and $8 for all others</w:t>
      </w:r>
      <w:r>
        <w:rPr>
          <w:rFonts w:asciiTheme="majorHAnsi" w:hAnsiTheme="majorHAnsi"/>
          <w:sz w:val="24"/>
          <w:szCs w:val="24"/>
        </w:rPr>
        <w:t xml:space="preserve">; pay online, or return a check payable to </w:t>
      </w:r>
      <w:r w:rsidRPr="00D96A60">
        <w:rPr>
          <w:rFonts w:asciiTheme="majorHAnsi" w:hAnsiTheme="majorHAnsi"/>
          <w:sz w:val="24"/>
          <w:szCs w:val="24"/>
        </w:rPr>
        <w:t>South Doyle Middle School PTSO</w:t>
      </w:r>
      <w:r>
        <w:rPr>
          <w:rFonts w:asciiTheme="majorHAnsi" w:hAnsiTheme="majorHAnsi"/>
          <w:sz w:val="24"/>
          <w:szCs w:val="24"/>
        </w:rPr>
        <w:t xml:space="preserve"> to a homeroom </w:t>
      </w:r>
      <w:proofErr w:type="gramStart"/>
      <w:r>
        <w:rPr>
          <w:rFonts w:asciiTheme="majorHAnsi" w:hAnsiTheme="majorHAnsi"/>
          <w:sz w:val="24"/>
          <w:szCs w:val="24"/>
        </w:rPr>
        <w:t>teacher</w:t>
      </w:r>
      <w:proofErr w:type="gramEnd"/>
    </w:p>
    <w:p w14:paraId="4A1286C6" w14:textId="275FE604" w:rsidR="00D96A60" w:rsidRPr="00D96A60" w:rsidRDefault="00F12724" w:rsidP="00F12724">
      <w:pPr>
        <w:jc w:val="center"/>
        <w:rPr>
          <w:rFonts w:asciiTheme="majorHAnsi" w:hAnsiTheme="majorHAnsi"/>
          <w:b/>
          <w:bCs/>
          <w:szCs w:val="24"/>
        </w:rPr>
      </w:pPr>
      <w:r>
        <w:rPr>
          <w:rFonts w:asciiTheme="majorHAnsi" w:hAnsiTheme="majorHAnsi"/>
          <w:b/>
          <w:bCs/>
          <w:noProof/>
          <w:szCs w:val="24"/>
        </w:rPr>
        <w:drawing>
          <wp:inline distT="0" distB="0" distL="0" distR="0" wp14:anchorId="2507E280" wp14:editId="288D6A87">
            <wp:extent cx="4051496" cy="2115348"/>
            <wp:effectExtent l="0" t="0" r="6350" b="0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20" cy="21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DD38" w14:textId="3EBF37F0" w:rsidR="00732588" w:rsidRPr="00D96A60" w:rsidRDefault="00732588" w:rsidP="00732588">
      <w:pPr>
        <w:rPr>
          <w:rFonts w:asciiTheme="majorHAnsi" w:hAnsiTheme="majorHAnsi"/>
          <w:b/>
          <w:bCs/>
          <w:szCs w:val="24"/>
        </w:rPr>
      </w:pPr>
      <w:r w:rsidRPr="00D96A60">
        <w:rPr>
          <w:rFonts w:asciiTheme="majorHAnsi" w:hAnsiTheme="majorHAnsi"/>
          <w:b/>
          <w:bCs/>
          <w:szCs w:val="24"/>
        </w:rPr>
        <w:t xml:space="preserve">Connect with SDMS PTSO – </w:t>
      </w:r>
      <w:r w:rsidRPr="00D96A60">
        <w:rPr>
          <w:rFonts w:asciiTheme="majorHAnsi" w:hAnsiTheme="majorHAnsi"/>
          <w:szCs w:val="24"/>
        </w:rPr>
        <w:t xml:space="preserve">Stay informed </w:t>
      </w:r>
      <w:r w:rsidR="00D25110" w:rsidRPr="00D96A60">
        <w:rPr>
          <w:rFonts w:asciiTheme="majorHAnsi" w:hAnsiTheme="majorHAnsi"/>
          <w:szCs w:val="24"/>
        </w:rPr>
        <w:t xml:space="preserve">all year </w:t>
      </w:r>
      <w:r w:rsidRPr="00D96A60">
        <w:rPr>
          <w:rFonts w:asciiTheme="majorHAnsi" w:hAnsiTheme="majorHAnsi"/>
          <w:szCs w:val="24"/>
        </w:rPr>
        <w:t>and join our social accounts</w:t>
      </w:r>
      <w:r w:rsidR="00D25110" w:rsidRPr="00D96A60">
        <w:rPr>
          <w:rFonts w:asciiTheme="majorHAnsi" w:hAnsiTheme="majorHAnsi"/>
          <w:szCs w:val="24"/>
        </w:rPr>
        <w:t>.</w:t>
      </w:r>
    </w:p>
    <w:p w14:paraId="4EFB8A68" w14:textId="77777777" w:rsidR="00732588" w:rsidRPr="00D96A60" w:rsidRDefault="00732588" w:rsidP="00732588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sz w:val="24"/>
          <w:szCs w:val="24"/>
        </w:rPr>
        <w:t>Facebook: South-Doyle Middle PTSO</w:t>
      </w:r>
    </w:p>
    <w:p w14:paraId="22F98915" w14:textId="77777777" w:rsidR="00732588" w:rsidRPr="00D96A60" w:rsidRDefault="00732588" w:rsidP="00732588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sz w:val="24"/>
          <w:szCs w:val="24"/>
        </w:rPr>
        <w:t xml:space="preserve">Instagram: </w:t>
      </w:r>
      <w:proofErr w:type="spellStart"/>
      <w:r w:rsidRPr="00D96A60">
        <w:rPr>
          <w:rFonts w:asciiTheme="majorHAnsi" w:hAnsiTheme="majorHAnsi"/>
          <w:sz w:val="24"/>
          <w:szCs w:val="24"/>
        </w:rPr>
        <w:t>southdoylemiddleptso</w:t>
      </w:r>
      <w:proofErr w:type="spellEnd"/>
    </w:p>
    <w:p w14:paraId="5A0CA12D" w14:textId="77777777" w:rsidR="00732588" w:rsidRPr="00D96A60" w:rsidRDefault="00732588" w:rsidP="00732588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sz w:val="24"/>
          <w:szCs w:val="24"/>
        </w:rPr>
        <w:t>Twitter: @sdmsptso</w:t>
      </w:r>
    </w:p>
    <w:p w14:paraId="31901E2E" w14:textId="77777777" w:rsidR="00732588" w:rsidRPr="00D96A60" w:rsidRDefault="00732588" w:rsidP="00732588">
      <w:pPr>
        <w:pStyle w:val="ListParagraph"/>
        <w:numPr>
          <w:ilvl w:val="0"/>
          <w:numId w:val="3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 w:rsidRPr="00D96A60">
        <w:rPr>
          <w:rFonts w:asciiTheme="majorHAnsi" w:hAnsiTheme="majorHAnsi"/>
          <w:sz w:val="24"/>
          <w:szCs w:val="24"/>
        </w:rPr>
        <w:t xml:space="preserve">E-Mail: </w:t>
      </w:r>
      <w:hyperlink r:id="rId12" w:history="1">
        <w:r w:rsidRPr="00D96A60">
          <w:rPr>
            <w:rStyle w:val="Hyperlink"/>
            <w:rFonts w:asciiTheme="majorHAnsi" w:hAnsiTheme="majorHAnsi"/>
            <w:sz w:val="24"/>
            <w:szCs w:val="24"/>
          </w:rPr>
          <w:t>sdmsptso@gmail.com</w:t>
        </w:r>
      </w:hyperlink>
    </w:p>
    <w:p w14:paraId="70382160" w14:textId="53CBAC9A" w:rsidR="00D96A60" w:rsidRPr="00D96A60" w:rsidRDefault="00D96A60" w:rsidP="00D96A60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D96A60">
        <w:rPr>
          <w:rFonts w:asciiTheme="majorHAnsi" w:hAnsiTheme="majorHAnsi"/>
          <w:sz w:val="24"/>
          <w:szCs w:val="24"/>
        </w:rPr>
        <w:t>knoxschools.org/</w:t>
      </w:r>
      <w:proofErr w:type="spellStart"/>
      <w:r w:rsidRPr="00D96A60">
        <w:rPr>
          <w:rFonts w:asciiTheme="majorHAnsi" w:hAnsiTheme="majorHAnsi"/>
          <w:sz w:val="24"/>
          <w:szCs w:val="24"/>
        </w:rPr>
        <w:t>southdoylems</w:t>
      </w:r>
      <w:proofErr w:type="spellEnd"/>
    </w:p>
    <w:p w14:paraId="6CE34B2F" w14:textId="5C5051ED" w:rsidR="00186155" w:rsidRPr="00D96A60" w:rsidRDefault="00186155" w:rsidP="00732588">
      <w:pPr>
        <w:rPr>
          <w:rFonts w:asciiTheme="majorHAnsi" w:hAnsiTheme="majorHAnsi"/>
          <w:b/>
          <w:bCs/>
        </w:rPr>
        <w:sectPr w:rsidR="00186155" w:rsidRPr="00D96A60" w:rsidSect="00040C10">
          <w:headerReference w:type="default" r:id="rId13"/>
          <w:footerReference w:type="default" r:id="rId14"/>
          <w:pgSz w:w="12240" w:h="15840"/>
          <w:pgMar w:top="720" w:right="1440" w:bottom="720" w:left="1440" w:header="720" w:footer="1728" w:gutter="0"/>
          <w:cols w:space="720"/>
          <w:docGrid w:linePitch="360"/>
        </w:sectPr>
      </w:pPr>
    </w:p>
    <w:p w14:paraId="6B474F8D" w14:textId="03178D56" w:rsidR="00186155" w:rsidRPr="00D96A60" w:rsidRDefault="0039480C" w:rsidP="0039480C">
      <w:pPr>
        <w:pStyle w:val="Heading1"/>
        <w:rPr>
          <w:kern w:val="0"/>
          <w:sz w:val="48"/>
          <w:szCs w:val="48"/>
        </w:rPr>
      </w:pPr>
      <w:r>
        <w:rPr>
          <w:sz w:val="48"/>
          <w:szCs w:val="40"/>
        </w:rPr>
        <w:lastRenderedPageBreak/>
        <w:t xml:space="preserve">sDMS </w:t>
      </w:r>
      <w:r w:rsidR="00856797" w:rsidRPr="00D96A60">
        <w:rPr>
          <w:sz w:val="48"/>
          <w:szCs w:val="40"/>
        </w:rPr>
        <w:t>P</w:t>
      </w:r>
      <w:r w:rsidR="00186155" w:rsidRPr="00D96A60">
        <w:rPr>
          <w:sz w:val="48"/>
          <w:szCs w:val="40"/>
        </w:rPr>
        <w:t>TSO Membership Form</w:t>
      </w:r>
    </w:p>
    <w:p w14:paraId="2069EA24" w14:textId="07EA4F3B" w:rsidR="00186155" w:rsidRPr="00D96A60" w:rsidRDefault="00186155" w:rsidP="00186155">
      <w:pPr>
        <w:rPr>
          <w:rFonts w:asciiTheme="majorHAnsi" w:hAnsiTheme="majorHAnsi"/>
        </w:rPr>
      </w:pPr>
      <w:r w:rsidRPr="00D96A60">
        <w:rPr>
          <w:rFonts w:asciiTheme="majorHAnsi" w:hAnsiTheme="majorHAnsi"/>
        </w:rPr>
        <w:t>The Parent Teacher Student Organization (PTSO) welcomes you and offers you an opportunity to join this dynamic group making a positive difference at South Doyle Middle School.  Every dollar invested through Membership Dues is used to enhance the educational experience of every student and staff member.</w:t>
      </w:r>
      <w:r w:rsidR="0039480C">
        <w:rPr>
          <w:rFonts w:asciiTheme="majorHAnsi" w:hAnsiTheme="majorHAnsi"/>
        </w:rPr>
        <w:t xml:space="preserve"> </w:t>
      </w:r>
      <w:r w:rsidRPr="00D96A60">
        <w:rPr>
          <w:rFonts w:asciiTheme="majorHAnsi" w:hAnsiTheme="majorHAnsi"/>
        </w:rPr>
        <w:t xml:space="preserve">Joining the PSTO does not obligate you to volunteer for activities or attend meetings.  Any level of participation will help the PTSO - from just being a member to in-person volunteering! Anyone can join- parents, guardians, grandparents, staff, teachers, administrators, students, and friends.  </w:t>
      </w:r>
      <w:r w:rsidRPr="0039480C">
        <w:rPr>
          <w:rFonts w:asciiTheme="majorHAnsi" w:hAnsiTheme="majorHAnsi"/>
          <w:b/>
          <w:bCs/>
        </w:rPr>
        <w:t>Please return your membership form along with your membership dues of $8 each to your student’s home room teacher.  Make checks payable to South Doyle Middle School PTSO.  </w:t>
      </w:r>
    </w:p>
    <w:p w14:paraId="30A0C2E7" w14:textId="2261DBE1" w:rsidR="00856797" w:rsidRPr="00D96A60" w:rsidRDefault="00000000" w:rsidP="00186155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 w14:anchorId="1F3D16EA">
          <v:rect id="_x0000_i1025" style="width:0;height:1.5pt" o:hralign="center" o:hrstd="t" o:hr="t" fillcolor="#a0a0a0" stroked="f"/>
        </w:pict>
      </w:r>
    </w:p>
    <w:p w14:paraId="7CEF82BF" w14:textId="16CBB9BA" w:rsidR="00856797" w:rsidRPr="00D96A60" w:rsidRDefault="00305262" w:rsidP="00186155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Name</w:t>
      </w:r>
      <w:r w:rsidR="00186155" w:rsidRPr="00D96A60">
        <w:rPr>
          <w:rFonts w:asciiTheme="majorHAnsi" w:hAnsiTheme="majorHAnsi"/>
          <w:szCs w:val="24"/>
        </w:rPr>
        <w:t>: ___________________________________________________________________________</w:t>
      </w:r>
      <w:r w:rsidRPr="00D96A60">
        <w:rPr>
          <w:rFonts w:asciiTheme="majorHAnsi" w:hAnsiTheme="majorHAnsi"/>
          <w:szCs w:val="24"/>
        </w:rPr>
        <w:t>__</w:t>
      </w:r>
      <w:r w:rsidR="00186155" w:rsidRPr="00D96A60">
        <w:rPr>
          <w:rFonts w:asciiTheme="majorHAnsi" w:hAnsiTheme="majorHAnsi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667D7F" w14:textId="63EA9BEE" w:rsidR="00186155" w:rsidRPr="00D96A60" w:rsidRDefault="00305262" w:rsidP="00186155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Phone</w:t>
      </w:r>
      <w:r w:rsidR="00186155" w:rsidRPr="00D96A60">
        <w:rPr>
          <w:rFonts w:asciiTheme="majorHAnsi" w:hAnsiTheme="majorHAnsi"/>
          <w:szCs w:val="24"/>
        </w:rPr>
        <w:t>: ______________________________________________________________________________</w:t>
      </w:r>
    </w:p>
    <w:p w14:paraId="061388D1" w14:textId="0EBD7C0F" w:rsidR="00186155" w:rsidRPr="00D96A60" w:rsidRDefault="00186155" w:rsidP="00186155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E-</w:t>
      </w:r>
      <w:r w:rsidR="00305262" w:rsidRPr="00D96A60">
        <w:rPr>
          <w:rFonts w:asciiTheme="majorHAnsi" w:hAnsiTheme="majorHAnsi"/>
          <w:szCs w:val="24"/>
        </w:rPr>
        <w:t>Mail</w:t>
      </w:r>
      <w:r w:rsidRPr="00D96A60">
        <w:rPr>
          <w:rFonts w:asciiTheme="majorHAnsi" w:hAnsiTheme="majorHAnsi"/>
          <w:szCs w:val="24"/>
        </w:rPr>
        <w:t>: ______________________________________________________________________________</w:t>
      </w:r>
    </w:p>
    <w:p w14:paraId="644237C4" w14:textId="1F4E35D0" w:rsidR="00186155" w:rsidRPr="00D96A60" w:rsidRDefault="00856797" w:rsidP="00186155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Student Name</w:t>
      </w:r>
      <w:r w:rsidR="00AF5214" w:rsidRPr="00D96A60">
        <w:rPr>
          <w:rFonts w:asciiTheme="majorHAnsi" w:hAnsiTheme="majorHAnsi"/>
          <w:szCs w:val="24"/>
        </w:rPr>
        <w:t xml:space="preserve"> &amp; Grade</w:t>
      </w:r>
      <w:r w:rsidR="00186155" w:rsidRPr="00D96A60">
        <w:rPr>
          <w:rFonts w:asciiTheme="majorHAnsi" w:hAnsiTheme="majorHAnsi"/>
          <w:szCs w:val="24"/>
        </w:rPr>
        <w:t xml:space="preserve">: </w:t>
      </w:r>
    </w:p>
    <w:p w14:paraId="4073F372" w14:textId="77777777" w:rsidR="00856797" w:rsidRPr="00D96A60" w:rsidRDefault="00856797" w:rsidP="00856797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______________________________________________________________________________</w:t>
      </w:r>
    </w:p>
    <w:p w14:paraId="35389865" w14:textId="51E9FE4F" w:rsidR="00856797" w:rsidRPr="00D96A60" w:rsidRDefault="00856797" w:rsidP="00856797">
      <w:p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 xml:space="preserve">Area of Interest (check all that apply): </w:t>
      </w:r>
    </w:p>
    <w:p w14:paraId="1F09BA11" w14:textId="77777777" w:rsidR="0039480C" w:rsidRDefault="0039480C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  <w:sectPr w:rsidR="0039480C" w:rsidSect="0039480C">
          <w:headerReference w:type="default" r:id="rId15"/>
          <w:pgSz w:w="12240" w:h="15840"/>
          <w:pgMar w:top="1440" w:right="1080" w:bottom="1440" w:left="1080" w:header="576" w:footer="1728" w:gutter="0"/>
          <w:cols w:space="720"/>
          <w:docGrid w:linePitch="360"/>
        </w:sectPr>
      </w:pPr>
    </w:p>
    <w:p w14:paraId="5797CA1D" w14:textId="77777777" w:rsidR="00856797" w:rsidRPr="00D96A60" w:rsidRDefault="00856797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 xml:space="preserve">Event Volunteer </w:t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</w:p>
    <w:p w14:paraId="589E0590" w14:textId="06B48D27" w:rsidR="00856797" w:rsidRPr="00D96A60" w:rsidRDefault="00856797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Donating Supplies or Snacks</w:t>
      </w:r>
    </w:p>
    <w:p w14:paraId="0DCD11BB" w14:textId="4CC6D548" w:rsidR="00856797" w:rsidRPr="00D96A60" w:rsidRDefault="00856797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Planning and Meeting Attendance</w:t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</w:p>
    <w:p w14:paraId="6FD69FF9" w14:textId="7531AD2A" w:rsidR="00856797" w:rsidRPr="00D96A60" w:rsidRDefault="00856797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Photography</w:t>
      </w:r>
    </w:p>
    <w:p w14:paraId="5B7962F2" w14:textId="0C238C7C" w:rsidR="00856797" w:rsidRPr="00D96A60" w:rsidRDefault="00856797" w:rsidP="00856797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 w:rsidRPr="00D96A60">
        <w:rPr>
          <w:rFonts w:asciiTheme="majorHAnsi" w:hAnsiTheme="majorHAnsi"/>
          <w:szCs w:val="24"/>
        </w:rPr>
        <w:t>Social Media or Graphics Design</w:t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</w:p>
    <w:p w14:paraId="4AD01895" w14:textId="04800AE6" w:rsidR="00732588" w:rsidRPr="0039480C" w:rsidRDefault="00856797" w:rsidP="00F3387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F12724">
        <w:rPr>
          <w:rFonts w:asciiTheme="majorHAnsi" w:hAnsiTheme="majorHAnsi"/>
          <w:szCs w:val="24"/>
        </w:rPr>
        <w:t>Event Design (Balloons, Decorating, Etc.</w:t>
      </w:r>
    </w:p>
    <w:p w14:paraId="5333DE77" w14:textId="77777777" w:rsidR="0039480C" w:rsidRDefault="0039480C" w:rsidP="0039480C">
      <w:pPr>
        <w:rPr>
          <w:rFonts w:asciiTheme="majorHAnsi" w:hAnsiTheme="majorHAnsi"/>
        </w:rPr>
        <w:sectPr w:rsidR="0039480C" w:rsidSect="0039480C">
          <w:type w:val="continuous"/>
          <w:pgSz w:w="12240" w:h="15840"/>
          <w:pgMar w:top="1440" w:right="1080" w:bottom="1440" w:left="1080" w:header="576" w:footer="1728" w:gutter="0"/>
          <w:cols w:num="2" w:space="720"/>
          <w:docGrid w:linePitch="360"/>
        </w:sectPr>
      </w:pPr>
    </w:p>
    <w:p w14:paraId="682C5229" w14:textId="1164E174" w:rsidR="0039480C" w:rsidRDefault="0039480C" w:rsidP="0039480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Add a t-shirt on to your membership dues for just $12 for a savings of $5! Membership alone = $8, t-shirt alone = $17, membership + t-shirt =$20! </w:t>
      </w:r>
    </w:p>
    <w:p w14:paraId="41EBF547" w14:textId="0B056512" w:rsidR="0039480C" w:rsidRPr="00D96A60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No thanks, I don’t want a </w:t>
      </w:r>
      <w:proofErr w:type="gramStart"/>
      <w:r>
        <w:rPr>
          <w:rFonts w:asciiTheme="majorHAnsi" w:hAnsiTheme="majorHAnsi"/>
          <w:szCs w:val="24"/>
        </w:rPr>
        <w:t>t-shirt</w:t>
      </w:r>
      <w:proofErr w:type="gramEnd"/>
      <w:r>
        <w:rPr>
          <w:rFonts w:asciiTheme="majorHAnsi" w:hAnsiTheme="majorHAnsi"/>
          <w:szCs w:val="24"/>
        </w:rPr>
        <w:t xml:space="preserve"> </w:t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  <w:r w:rsidRPr="00D96A60">
        <w:rPr>
          <w:rFonts w:asciiTheme="majorHAnsi" w:hAnsiTheme="majorHAnsi"/>
          <w:szCs w:val="24"/>
        </w:rPr>
        <w:tab/>
      </w:r>
    </w:p>
    <w:p w14:paraId="142D8754" w14:textId="7CE5E105" w:rsidR="0039480C" w:rsidRPr="00D96A60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XS</w:t>
      </w:r>
    </w:p>
    <w:p w14:paraId="3D8D75C2" w14:textId="1FA2C084" w:rsidR="0039480C" w:rsidRPr="0039480C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  <w:szCs w:val="24"/>
        </w:rPr>
        <w:t>S</w:t>
      </w:r>
    </w:p>
    <w:p w14:paraId="07589544" w14:textId="6C630002" w:rsidR="0039480C" w:rsidRPr="0039480C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  <w:szCs w:val="24"/>
        </w:rPr>
        <w:t>M</w:t>
      </w:r>
    </w:p>
    <w:p w14:paraId="14BE099D" w14:textId="59838761" w:rsidR="0039480C" w:rsidRPr="0039480C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  <w:szCs w:val="24"/>
        </w:rPr>
        <w:t>L</w:t>
      </w:r>
    </w:p>
    <w:p w14:paraId="1FD5D040" w14:textId="4ED57364" w:rsidR="0039480C" w:rsidRPr="0039480C" w:rsidRDefault="0039480C" w:rsidP="0039480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  <w:szCs w:val="24"/>
        </w:rPr>
        <w:t>XL</w:t>
      </w:r>
    </w:p>
    <w:p w14:paraId="6DCC85B5" w14:textId="79F9E52B" w:rsidR="0039480C" w:rsidRPr="0039480C" w:rsidRDefault="0039480C" w:rsidP="009948FC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39480C">
        <w:rPr>
          <w:rFonts w:asciiTheme="majorHAnsi" w:hAnsiTheme="majorHAnsi"/>
          <w:szCs w:val="24"/>
        </w:rPr>
        <w:t>XXL</w:t>
      </w:r>
    </w:p>
    <w:sectPr w:rsidR="0039480C" w:rsidRPr="0039480C" w:rsidSect="0039480C">
      <w:type w:val="continuous"/>
      <w:pgSz w:w="12240" w:h="15840"/>
      <w:pgMar w:top="1440" w:right="1080" w:bottom="1440" w:left="1080" w:header="576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31E7B" w14:textId="77777777" w:rsidR="00C3670B" w:rsidRDefault="00C3670B" w:rsidP="00D45945">
      <w:pPr>
        <w:spacing w:before="0" w:after="0" w:line="240" w:lineRule="auto"/>
      </w:pPr>
      <w:r>
        <w:separator/>
      </w:r>
    </w:p>
  </w:endnote>
  <w:endnote w:type="continuationSeparator" w:id="0">
    <w:p w14:paraId="6CF93181" w14:textId="77777777" w:rsidR="00C3670B" w:rsidRDefault="00C3670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0AAC" w14:textId="5AB07704" w:rsidR="00732588" w:rsidRDefault="00732588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D2C0F3" wp14:editId="598F3395">
          <wp:simplePos x="0" y="0"/>
          <wp:positionH relativeFrom="column">
            <wp:posOffset>5061097</wp:posOffset>
          </wp:positionH>
          <wp:positionV relativeFrom="paragraph">
            <wp:posOffset>-42781</wp:posOffset>
          </wp:positionV>
          <wp:extent cx="1579644" cy="1243832"/>
          <wp:effectExtent l="0" t="0" r="1905" b="0"/>
          <wp:wrapSquare wrapText="bothSides"/>
          <wp:docPr id="5" name="Picture 1" descr="A logo of a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28200" name="Picture 1" descr="A logo of a te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644" cy="124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99671" w14:textId="77777777" w:rsidR="00C3670B" w:rsidRDefault="00C3670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E3E4006" w14:textId="77777777" w:rsidR="00C3670B" w:rsidRDefault="00C3670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8C428" w14:textId="42B755F7" w:rsidR="00D45945" w:rsidRPr="00732588" w:rsidRDefault="00186155" w:rsidP="00732588">
    <w:pPr>
      <w:pStyle w:val="Header"/>
      <w:ind w:left="5400" w:right="-180"/>
      <w:jc w:val="center"/>
      <w:rPr>
        <w:rFonts w:ascii="Modern Love Caps" w:hAnsi="Modern Love Caps"/>
      </w:rPr>
    </w:pPr>
    <w:r w:rsidRPr="00732588">
      <w:rPr>
        <w:rFonts w:ascii="Modern Love Caps" w:hAnsi="Modern Love Caps"/>
        <w:noProof/>
        <w:color w:val="FFFFFF" w:themeColor="background1"/>
        <w:sz w:val="56"/>
        <w:szCs w:val="3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485D10B" wp14:editId="1FA8D49F">
              <wp:simplePos x="0" y="0"/>
              <wp:positionH relativeFrom="page">
                <wp:posOffset>7783195</wp:posOffset>
              </wp:positionH>
              <wp:positionV relativeFrom="page">
                <wp:posOffset>-797560</wp:posOffset>
              </wp:positionV>
              <wp:extent cx="8185150" cy="11789410"/>
              <wp:effectExtent l="0" t="0" r="6985" b="2540"/>
              <wp:wrapNone/>
              <wp:docPr id="1029343182" name="Group 10293431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150" cy="11789410"/>
                        <a:chOff x="0" y="440267"/>
                        <a:chExt cx="8185570" cy="11789853"/>
                      </a:xfrm>
                    </wpg:grpSpPr>
                    <wps:wsp>
                      <wps:cNvPr id="18698691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1171260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9995659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6CCD535" w14:textId="77777777" w:rsidR="00186155" w:rsidRDefault="00186155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110851329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1946879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0945163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9758918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48446222" name="Rectangle 114844622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5D10B" id="Group 1029343182" o:spid="_x0000_s1026" alt="&quot;&quot;" style="position:absolute;left:0;text-align:left;margin-left:612.85pt;margin-top:-62.8pt;width:644.5pt;height:928.3pt;z-index:-251650048;mso-width-percent:1053;mso-position-horizontal-relative:page;mso-position-vertical-relative:page;mso-width-percent:1053" coordorigin=",4402" coordsize="81855,11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MtSHja1zOoX2gJW&#10;PKwVihfOtGE5/16Dohy40kjxgcbW7WLyzRZFhfSrKb5ETb22RV9rWFSMq1HphHkRucyP0YzSdVDl&#10;Fy+K+1B63p3v5VF/EvpG12rG1bxBHBDnwdhqBuDqoLqEscZr5nn7QvNsbDUD2LRY3jTaFq6y2l+j&#10;/kytU7PkB8QadDVUiO/WL0Rso1zsAfG6TC1pM4ej/qQ1kgkQ8UfXD0R2T7VHszZG/UmgUh1fA6IF&#10;0009cbB16ycS3lRu74BQA9EFy+yvUX+yT0yhEXz++oF8L9Jh1By25/CmaoVahw1i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pN2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LA4qxvIwMZZHxVhE8DiokmhiLI+KsYjgcVAl0cRYHhVjEcHjoEqiibE8KsYigsdBlUQTY3lU&#10;jEUEi4OKsTxMjOVRMRYRPA6qJJoYy6NiLCJ4HFRJNDGWR8VYRPA4qJJoYiyPirGI4HFQJdHEWB4V&#10;YxHB4eBZMRYRvAoKxvI0MZZnxVhE8DgoHsvTxFieFWMRweOgeCxPE2N5VoxFBI+D4js/TYzlWTEW&#10;ETwOiu/8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">
              <v:shape id="Freeform: Shape 18" o:spid="_x0000_s1027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8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29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66CCD535" w14:textId="77777777" w:rsidR="00186155" w:rsidRDefault="00186155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0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1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2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1148446222" o:spid="_x0000_s1034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" fillcolor="#2c567a [3204]" stroked="f"/>
              <w10:wrap anchorx="page" anchory="page"/>
            </v:group>
          </w:pict>
        </mc:Fallback>
      </mc:AlternateContent>
    </w:r>
    <w:r w:rsidR="0085357E" w:rsidRPr="00732588">
      <w:rPr>
        <w:rFonts w:ascii="Modern Love Caps" w:hAnsi="Modern Love Caps"/>
        <w:noProof/>
        <w:color w:val="FFFFFF" w:themeColor="background1"/>
        <w:sz w:val="56"/>
        <w:szCs w:val="3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10DBFF7" wp14:editId="478A33F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493EC64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410DBFF7" id="Group 3" o:spid="_x0000_s1035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oUUM4GAGDzJgAOAAAAZHJzL2Uyb0RvYy54bWyknV0PXceRXd8D5D8QfAwQ655z7tcRbM/L&#10;ZJyHIBlgJkDyyFDUByCRBElbnn+fVZceae/rAGd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CUvjsmxcMGhZmDaROVYZvOcyqwcSwi8RlSbaHIsXO2sbWDOzsqxcJupWQWdnc0TK7NyLCGw&#10;GlE5Fi4pNzNQJJocCw8USi+YJ1dm5VhC4LWB7ljM0yvcGa1VMG2iciw8VmFWQW2ieYaFx1q0Cubs&#10;rBwLt+FZVeCB3axBCJxuXJRjCYGXgSCRd5DNDGR2XsxzLFwoqm3g2USuV9QMPCQuyrGEwGtEQeJi&#10;cixLvP80Tm0h8DSQdeJinmPh5VP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7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7Z5NjWZRjCYGlgXIsPDRjZqB7Z5Nj4dUGQaJ5&#10;jmVRjiUEXhsoEk2OhQe0tAomEpVj4dUeswpqE02OZdFzLCHwGlFtosmxLMqxhMDSQM+x8NqhmYEi&#10;0eRYFuVYQuBVQZFociw8iypINO8IW5RjCYFXBUWiybHwBLZWwUSiciyLybHwmHDW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7J15Y9TMQJFociyrciwhsLpROZbVvCtsVY4lBJ4GahNNjmVVjiUEngaKRJNj&#10;WW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bqxTHPsazKsYTA00C9OCbH&#10;sirHEgJPA0WiybGsyrGEwNJAOZbV5FhWPccSAk8DRaLJsax6V1gIPA0UiSbHsirHEgJPA0WiybGs&#10;yrGEwNNAkWhyLJtyLCFwNNiUYwmBl4HMzpvJsWzKsYTA00Bm583kWDY9xxICTwOZnTeTY9mgVNI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xPKEwNNAkWhyLA8oFdHARKJyLA+TY3lAqYgGJhKVY3mYHMtD&#10;OZYQWL2gHMvD5FgeUCq5DUyO5aEcSwi8KigSTY7loRxLCDwNFIkmx/JQjiUEngaKRJNjeSjHEgJL&#10;A+VYHibH8lCOJQSeBopEk2N5KMcSAk8DRaLJsTyUYwmBp4Ei0eRYHsqxhMDTQJFociwP5VhC4Gjw&#10;VI4lBF4GwrE8TY7lqRxLCDwNZHZ+mhzLUzmWEHgayOz8NDmWp3IsIfA0kHXi0+RYnsqxhMDTQNa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uLi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keKbtcvQYK7&#10;R9LtbCBD3iONdjaQYe+RGTsbyND3SHadDWT4e+SvzgYyBD5SUmcDGQYfWaazgQyFj8TR2UCGw0cu&#10;6GwgROKJsIgZC3GBlcIZQflE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BuQSkB5VFCjIHNiEWPZ&#10;gFQSBUVOzBjLVsRYNiCVREGREzPGshUxli1jLCoorULGWLYixrIBqcQ5KGIsW8ZYVFAbQubEIsay&#10;ZYxFBTUKMicWMZYtYywqqFGQObGIsWwZY1FBiYKMsWxFjGXLGIsKahRkTixiLFvGWFRQoyBzYhFj&#10;2TLGooIaBZkTixjLljEWFdQoyJxYxFi2jLGooELBO2MsKqg1kDCWdxFjeWeMRQU1CpJ2fhcxlnfG&#10;WFRQoyBp53cRY3lnjEUFNQqSnfguYizvjLGooEZBshPf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j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/rAoRPkhWLlh86WRcIfqPaZIwCn7aD9LGAZnpy/51q3zI0+nrqz+Ckymek2yAV6UY4wDyLUJ&#10;aEcqjcqERGpQGF+EHyIkckYrs5biR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D++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H5lMB8i+enEVRP0VAGnY74IMJlr4&#10;DckDCMdYITtXZ6MmFC/CPiayewckodsQIELc8lkCpahCDXMcmeUhWkicRHKm7tgfUKBTZMdI6yAK&#10;bkkAtp2UjCqY/YH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JDqSSWJwSeBYpEk2PZoVTEAhOJyrHsJseyQ6mIBSYSlWPZTY5lV44lBNZbUI5lNzmWHUol94HJ&#10;sezKsYTAa4Ii0eRYduVYQuBZoEg0OZZdOZYQeBYoEk2OZVeOJQSWBcqx7CbHsivHEgLPAkWiybHs&#10;yrGEwLNAkWhyLLtyLCHwLFAkmhzLrhxLCDwLFIkmx7IrxxICx4JDOZYQeAUIx3KYHMuhHEsIPAtk&#10;dD5MjuVQjiUEngUyOh8mx3IoxxICzwKZJx4mx3IoxxICzwKZJx4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LB&#10;ljEWFdQaSBjLVsRYtoyxqKBGQfKdtyLGsmWMRQU1CpLvvBUxli1jLCqoUZCiOFsRY9kyxqKCGgUp&#10;irMV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">
              <v:shape id="Freeform: Shape 10" o:spid="_x0000_s1036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7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8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9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493EC64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40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41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42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43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44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732588" w:rsidRPr="00732588">
      <w:rPr>
        <w:rFonts w:ascii="Modern Love Caps" w:hAnsi="Modern Love Caps"/>
        <w:noProof/>
        <w:color w:val="FFFFFF" w:themeColor="background1"/>
        <w:sz w:val="40"/>
        <w:szCs w:val="32"/>
      </w:rPr>
      <w:t>Welcome to the South Doyle Middle School PTSO!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1C6D5" w14:textId="7E64CCF4" w:rsidR="00186155" w:rsidRPr="0039480C" w:rsidRDefault="00186155" w:rsidP="00732588">
    <w:pPr>
      <w:pStyle w:val="Header"/>
      <w:ind w:left="5400" w:right="-180"/>
      <w:jc w:val="center"/>
      <w:rPr>
        <w:rFonts w:ascii="Modern Love Caps" w:hAnsi="Modern Love Caps"/>
        <w:sz w:val="16"/>
        <w:szCs w:val="16"/>
      </w:rPr>
    </w:pPr>
    <w:r w:rsidRPr="00732588">
      <w:rPr>
        <w:rFonts w:ascii="Modern Love Caps" w:hAnsi="Modern Love Caps"/>
        <w:noProof/>
        <w:color w:val="FFFFFF" w:themeColor="background1"/>
        <w:sz w:val="40"/>
        <w:szCs w:val="32"/>
      </w:rPr>
      <w:t xml:space="preserve">South Doyle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4057F"/>
    <w:multiLevelType w:val="hybridMultilevel"/>
    <w:tmpl w:val="2C308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16139"/>
    <w:multiLevelType w:val="hybridMultilevel"/>
    <w:tmpl w:val="034A7AEA"/>
    <w:lvl w:ilvl="0" w:tplc="F586AC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B552B"/>
    <w:multiLevelType w:val="hybridMultilevel"/>
    <w:tmpl w:val="4B42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249F7"/>
    <w:multiLevelType w:val="hybridMultilevel"/>
    <w:tmpl w:val="B204D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999085">
    <w:abstractNumId w:val="0"/>
  </w:num>
  <w:num w:numId="2" w16cid:durableId="1348947704">
    <w:abstractNumId w:val="0"/>
  </w:num>
  <w:num w:numId="3" w16cid:durableId="1736126626">
    <w:abstractNumId w:val="3"/>
  </w:num>
  <w:num w:numId="4" w16cid:durableId="2008054209">
    <w:abstractNumId w:val="1"/>
  </w:num>
  <w:num w:numId="5" w16cid:durableId="94713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588"/>
    <w:rsid w:val="00040C10"/>
    <w:rsid w:val="00083BAA"/>
    <w:rsid w:val="000D7B45"/>
    <w:rsid w:val="000E5896"/>
    <w:rsid w:val="000F6B31"/>
    <w:rsid w:val="001766D6"/>
    <w:rsid w:val="00186155"/>
    <w:rsid w:val="00204F5C"/>
    <w:rsid w:val="00210ECC"/>
    <w:rsid w:val="00224485"/>
    <w:rsid w:val="0026243D"/>
    <w:rsid w:val="002C003A"/>
    <w:rsid w:val="002C6919"/>
    <w:rsid w:val="00305262"/>
    <w:rsid w:val="0033581C"/>
    <w:rsid w:val="00374677"/>
    <w:rsid w:val="0039480C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32588"/>
    <w:rsid w:val="00765BD2"/>
    <w:rsid w:val="00783E79"/>
    <w:rsid w:val="007B5AE8"/>
    <w:rsid w:val="007F5192"/>
    <w:rsid w:val="007F7F08"/>
    <w:rsid w:val="0085357E"/>
    <w:rsid w:val="00856797"/>
    <w:rsid w:val="008603E1"/>
    <w:rsid w:val="008B7FD5"/>
    <w:rsid w:val="008E6185"/>
    <w:rsid w:val="00996188"/>
    <w:rsid w:val="00A23921"/>
    <w:rsid w:val="00A65AD5"/>
    <w:rsid w:val="00A96CF8"/>
    <w:rsid w:val="00AD330B"/>
    <w:rsid w:val="00AF5214"/>
    <w:rsid w:val="00B50294"/>
    <w:rsid w:val="00C175B3"/>
    <w:rsid w:val="00C3670B"/>
    <w:rsid w:val="00C539B0"/>
    <w:rsid w:val="00C664CF"/>
    <w:rsid w:val="00C665CF"/>
    <w:rsid w:val="00C70786"/>
    <w:rsid w:val="00C70B15"/>
    <w:rsid w:val="00C8222A"/>
    <w:rsid w:val="00CC550A"/>
    <w:rsid w:val="00D1243E"/>
    <w:rsid w:val="00D25110"/>
    <w:rsid w:val="00D45945"/>
    <w:rsid w:val="00D66593"/>
    <w:rsid w:val="00D96A60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EE1C2D"/>
    <w:rsid w:val="00F12724"/>
    <w:rsid w:val="00F52666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B0C4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6797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258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2588"/>
    <w:pPr>
      <w:spacing w:before="0" w:after="160" w:line="256" w:lineRule="auto"/>
      <w:ind w:left="720"/>
      <w:contextualSpacing/>
    </w:pPr>
    <w:rPr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dmsptso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_sla\AppData\Roaming\Microsoft\Templates\Bubbl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letterhead.dotx</Template>
  <TotalTime>0</TotalTime>
  <Pages>2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2024-04-30T14:26:00Z</dcterms:created>
  <dcterms:modified xsi:type="dcterms:W3CDTF">2024-08-05T15:25:00Z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